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40082" w14:textId="55D39ACC" w:rsidR="00B96C66" w:rsidRPr="002B5224" w:rsidRDefault="00B96C66" w:rsidP="00070DF1">
      <w:pPr>
        <w:pStyle w:val="BodyText"/>
        <w:ind w:left="-567"/>
        <w:rPr>
          <w:b/>
          <w:caps/>
          <w:lang w:val="en-GB"/>
        </w:rPr>
      </w:pPr>
      <w:r w:rsidRPr="00FB53DD">
        <w:rPr>
          <w:b/>
        </w:rPr>
        <w:t>THE GOV</w:t>
      </w:r>
      <w:r>
        <w:rPr>
          <w:b/>
        </w:rPr>
        <w:t>ERNING BO</w:t>
      </w:r>
      <w:r w:rsidR="00070DF1">
        <w:rPr>
          <w:b/>
        </w:rPr>
        <w:t>ARD</w:t>
      </w:r>
      <w:r>
        <w:rPr>
          <w:b/>
        </w:rPr>
        <w:t xml:space="preserve"> OF </w:t>
      </w:r>
      <w:r w:rsidRPr="002B5224">
        <w:rPr>
          <w:b/>
          <w:caps/>
          <w:lang w:val="en-GB"/>
        </w:rPr>
        <w:t>Ravenshall School</w:t>
      </w:r>
    </w:p>
    <w:p w14:paraId="10F30962" w14:textId="56BB9D5D" w:rsidR="00BF2EB5" w:rsidRPr="00BF2EB5" w:rsidRDefault="00BF2EB5" w:rsidP="00070DF1">
      <w:pPr>
        <w:ind w:left="-567"/>
        <w:rPr>
          <w:b/>
          <w:bCs/>
        </w:rPr>
      </w:pPr>
    </w:p>
    <w:p w14:paraId="7690CB6E" w14:textId="65542602" w:rsidR="00BF2EB5" w:rsidRDefault="00BF2EB5" w:rsidP="00070DF1">
      <w:pPr>
        <w:ind w:left="-567"/>
        <w:rPr>
          <w:b/>
          <w:bCs/>
        </w:rPr>
      </w:pPr>
      <w:r w:rsidRPr="00BF2EB5">
        <w:rPr>
          <w:b/>
          <w:bCs/>
        </w:rPr>
        <w:t>ATTENDANCE AT GOVERNORS’ MEETINGS:</w:t>
      </w:r>
      <w:r w:rsidR="001E2DE8">
        <w:rPr>
          <w:b/>
          <w:bCs/>
        </w:rPr>
        <w:t xml:space="preserve"> September 202</w:t>
      </w:r>
      <w:r w:rsidR="00C517E4">
        <w:rPr>
          <w:b/>
          <w:bCs/>
        </w:rPr>
        <w:t>5</w:t>
      </w:r>
      <w:r w:rsidR="001E2DE8">
        <w:rPr>
          <w:b/>
          <w:bCs/>
        </w:rPr>
        <w:t xml:space="preserve"> – July 202</w:t>
      </w:r>
      <w:r w:rsidR="00C517E4">
        <w:rPr>
          <w:b/>
          <w:bCs/>
        </w:rPr>
        <w:t>6</w:t>
      </w:r>
    </w:p>
    <w:p w14:paraId="4ECC400E" w14:textId="0CC22C43" w:rsidR="00BF2EB5" w:rsidRDefault="00BF2EB5" w:rsidP="00BF2EB5">
      <w:pPr>
        <w:rPr>
          <w:b/>
          <w:bCs/>
        </w:rPr>
      </w:pPr>
    </w:p>
    <w:p w14:paraId="6CBD8FCF" w14:textId="77777777" w:rsidR="00070DF1" w:rsidRDefault="00070DF1" w:rsidP="00BF2EB5">
      <w:pPr>
        <w:rPr>
          <w:b/>
          <w:bCs/>
        </w:rPr>
      </w:pPr>
    </w:p>
    <w:p w14:paraId="07519864" w14:textId="77777777" w:rsidR="00070DF1" w:rsidRDefault="00070DF1" w:rsidP="00BF2EB5">
      <w:pPr>
        <w:rPr>
          <w:b/>
          <w:bCs/>
        </w:rPr>
      </w:pPr>
    </w:p>
    <w:tbl>
      <w:tblPr>
        <w:tblStyle w:val="TableGrid"/>
        <w:tblW w:w="694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694"/>
        <w:gridCol w:w="1275"/>
        <w:gridCol w:w="1418"/>
        <w:gridCol w:w="1559"/>
      </w:tblGrid>
      <w:tr w:rsidR="00CF7A0F" w:rsidRPr="00070DF1" w14:paraId="513C7EF6" w14:textId="62CE1FA3" w:rsidTr="00CF7A0F">
        <w:tc>
          <w:tcPr>
            <w:tcW w:w="2694" w:type="dxa"/>
          </w:tcPr>
          <w:p w14:paraId="094366A8" w14:textId="77777777" w:rsidR="00CF7A0F" w:rsidRPr="00863522" w:rsidRDefault="00CF7A0F" w:rsidP="00070DF1">
            <w:pPr>
              <w:rPr>
                <w:b/>
                <w:bCs/>
                <w:szCs w:val="24"/>
              </w:rPr>
            </w:pPr>
            <w:r w:rsidRPr="00863522">
              <w:rPr>
                <w:b/>
                <w:bCs/>
                <w:szCs w:val="24"/>
              </w:rPr>
              <w:t>Governors’ Meetings</w:t>
            </w:r>
          </w:p>
          <w:p w14:paraId="527B17E7" w14:textId="243F87DB" w:rsidR="00CF7A0F" w:rsidRPr="00863522" w:rsidRDefault="00CF7A0F" w:rsidP="00070DF1">
            <w:pPr>
              <w:rPr>
                <w:b/>
                <w:bCs/>
                <w:szCs w:val="24"/>
              </w:rPr>
            </w:pPr>
          </w:p>
        </w:tc>
        <w:tc>
          <w:tcPr>
            <w:tcW w:w="1275" w:type="dxa"/>
          </w:tcPr>
          <w:p w14:paraId="651AA3B4" w14:textId="3C8A8D6D" w:rsidR="00CF7A0F" w:rsidRPr="00863522" w:rsidRDefault="00CF7A0F" w:rsidP="00070DF1">
            <w:pPr>
              <w:rPr>
                <w:b/>
                <w:bCs/>
                <w:szCs w:val="24"/>
              </w:rPr>
            </w:pPr>
            <w:r w:rsidRPr="00863522">
              <w:rPr>
                <w:b/>
                <w:bCs/>
                <w:szCs w:val="24"/>
              </w:rPr>
              <w:t>24.09.25</w:t>
            </w:r>
          </w:p>
        </w:tc>
        <w:tc>
          <w:tcPr>
            <w:tcW w:w="1418" w:type="dxa"/>
          </w:tcPr>
          <w:p w14:paraId="5750C904" w14:textId="04524243" w:rsidR="00CF7A0F" w:rsidRPr="00863522" w:rsidRDefault="00CF7A0F" w:rsidP="00070DF1">
            <w:pPr>
              <w:rPr>
                <w:b/>
                <w:bCs/>
                <w:szCs w:val="24"/>
              </w:rPr>
            </w:pPr>
            <w:r w:rsidRPr="00863522">
              <w:rPr>
                <w:b/>
                <w:bCs/>
                <w:szCs w:val="24"/>
              </w:rPr>
              <w:t>11.3.26</w:t>
            </w:r>
          </w:p>
        </w:tc>
        <w:tc>
          <w:tcPr>
            <w:tcW w:w="1559" w:type="dxa"/>
          </w:tcPr>
          <w:p w14:paraId="609281D7" w14:textId="2A6C963F" w:rsidR="00CF7A0F" w:rsidRPr="006F73D5" w:rsidRDefault="00CF7A0F" w:rsidP="00070DF1">
            <w:pPr>
              <w:rPr>
                <w:b/>
                <w:bCs/>
                <w:szCs w:val="24"/>
              </w:rPr>
            </w:pPr>
            <w:r w:rsidRPr="006F73D5">
              <w:rPr>
                <w:b/>
                <w:bCs/>
                <w:szCs w:val="24"/>
              </w:rPr>
              <w:t>8.7.26</w:t>
            </w:r>
          </w:p>
        </w:tc>
      </w:tr>
      <w:tr w:rsidR="00CF7A0F" w:rsidRPr="00070DF1" w14:paraId="49A58551" w14:textId="32012E14" w:rsidTr="00CF7A0F">
        <w:tc>
          <w:tcPr>
            <w:tcW w:w="2694" w:type="dxa"/>
          </w:tcPr>
          <w:p w14:paraId="5A9E44DB" w14:textId="77777777" w:rsidR="00CF7A0F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Kirsty Dickinson</w:t>
            </w:r>
          </w:p>
          <w:p w14:paraId="4BE390C5" w14:textId="100ACD10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275" w:type="dxa"/>
          </w:tcPr>
          <w:p w14:paraId="106ED708" w14:textId="307A583C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Consent</w:t>
            </w:r>
          </w:p>
        </w:tc>
        <w:tc>
          <w:tcPr>
            <w:tcW w:w="1418" w:type="dxa"/>
          </w:tcPr>
          <w:p w14:paraId="7435A91C" w14:textId="56E999EB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559" w:type="dxa"/>
          </w:tcPr>
          <w:p w14:paraId="704E7216" w14:textId="41CD45F4" w:rsidR="00CF7A0F" w:rsidRPr="00070DF1" w:rsidRDefault="00563012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Consent</w:t>
            </w:r>
          </w:p>
        </w:tc>
      </w:tr>
      <w:tr w:rsidR="00CF7A0F" w:rsidRPr="00070DF1" w14:paraId="43F20BE2" w14:textId="44BC2A44" w:rsidTr="00CF7A0F">
        <w:tc>
          <w:tcPr>
            <w:tcW w:w="2694" w:type="dxa"/>
          </w:tcPr>
          <w:p w14:paraId="7EF3C20C" w14:textId="6690907F" w:rsidR="00CF7A0F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Charlotte Gray-Sharpe</w:t>
            </w:r>
          </w:p>
          <w:p w14:paraId="67E59CDC" w14:textId="1F3499BF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275" w:type="dxa"/>
          </w:tcPr>
          <w:p w14:paraId="1EE1AA13" w14:textId="6FA18119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418" w:type="dxa"/>
          </w:tcPr>
          <w:p w14:paraId="6EBF822E" w14:textId="0E89C8D0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559" w:type="dxa"/>
          </w:tcPr>
          <w:p w14:paraId="2A1C4EC7" w14:textId="2257D997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</w:tr>
      <w:tr w:rsidR="00CF7A0F" w:rsidRPr="00070DF1" w14:paraId="6D7B7C8E" w14:textId="15932F7E" w:rsidTr="00CF7A0F">
        <w:tc>
          <w:tcPr>
            <w:tcW w:w="2694" w:type="dxa"/>
          </w:tcPr>
          <w:p w14:paraId="0367D410" w14:textId="77777777" w:rsidR="00CF7A0F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Sarah Hoffman</w:t>
            </w:r>
          </w:p>
          <w:p w14:paraId="37BEA99B" w14:textId="1B87EC07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275" w:type="dxa"/>
          </w:tcPr>
          <w:p w14:paraId="70FCD118" w14:textId="243E501C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418" w:type="dxa"/>
          </w:tcPr>
          <w:p w14:paraId="287D643F" w14:textId="55F72C91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559" w:type="dxa"/>
          </w:tcPr>
          <w:p w14:paraId="75C19157" w14:textId="687D3C2E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</w:tr>
      <w:tr w:rsidR="00CF7A0F" w:rsidRPr="00070DF1" w14:paraId="563451D4" w14:textId="77777777" w:rsidTr="00CF7A0F">
        <w:tc>
          <w:tcPr>
            <w:tcW w:w="2694" w:type="dxa"/>
          </w:tcPr>
          <w:p w14:paraId="6B5C073E" w14:textId="77777777" w:rsidR="00CF7A0F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Sarah Lee</w:t>
            </w:r>
          </w:p>
          <w:p w14:paraId="50A63BE0" w14:textId="6A1B2F4D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275" w:type="dxa"/>
          </w:tcPr>
          <w:p w14:paraId="2D158CD1" w14:textId="059411D3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418" w:type="dxa"/>
          </w:tcPr>
          <w:p w14:paraId="1453E65B" w14:textId="06758EF2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559" w:type="dxa"/>
          </w:tcPr>
          <w:p w14:paraId="5E5D7F58" w14:textId="277A98F0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</w:tr>
      <w:tr w:rsidR="00CF7A0F" w:rsidRPr="00070DF1" w14:paraId="6F557DFB" w14:textId="77777777" w:rsidTr="00CF7A0F">
        <w:tc>
          <w:tcPr>
            <w:tcW w:w="2694" w:type="dxa"/>
          </w:tcPr>
          <w:p w14:paraId="1D60BBF8" w14:textId="77777777" w:rsidR="00CF7A0F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Sufyan Patel</w:t>
            </w:r>
          </w:p>
          <w:p w14:paraId="1045FFC0" w14:textId="07F7EADF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275" w:type="dxa"/>
          </w:tcPr>
          <w:p w14:paraId="3147D438" w14:textId="21E28416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418" w:type="dxa"/>
          </w:tcPr>
          <w:p w14:paraId="68711A94" w14:textId="1406F346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Consent</w:t>
            </w:r>
          </w:p>
        </w:tc>
        <w:tc>
          <w:tcPr>
            <w:tcW w:w="1559" w:type="dxa"/>
          </w:tcPr>
          <w:p w14:paraId="116CAAEF" w14:textId="71DFADA8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</w:tr>
      <w:tr w:rsidR="00CF7A0F" w:rsidRPr="00070DF1" w14:paraId="471141AB" w14:textId="77777777" w:rsidTr="00CF7A0F">
        <w:tc>
          <w:tcPr>
            <w:tcW w:w="2694" w:type="dxa"/>
          </w:tcPr>
          <w:p w14:paraId="6562D3F0" w14:textId="77777777" w:rsidR="00CF7A0F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Rik Robinson</w:t>
            </w:r>
          </w:p>
          <w:p w14:paraId="3E681AF0" w14:textId="6BB7A934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275" w:type="dxa"/>
          </w:tcPr>
          <w:p w14:paraId="79F22465" w14:textId="1C7C825A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418" w:type="dxa"/>
          </w:tcPr>
          <w:p w14:paraId="3ADE32C5" w14:textId="66F98C57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559" w:type="dxa"/>
          </w:tcPr>
          <w:p w14:paraId="515C9618" w14:textId="2549FC11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</w:tr>
      <w:tr w:rsidR="00CF7A0F" w:rsidRPr="00070DF1" w14:paraId="11F441E8" w14:textId="77777777" w:rsidTr="00563012">
        <w:tc>
          <w:tcPr>
            <w:tcW w:w="2694" w:type="dxa"/>
          </w:tcPr>
          <w:p w14:paraId="2EFB5F04" w14:textId="61B11058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Ashleigh Hunter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7C78F9BC" w14:textId="4C82AC9E" w:rsidR="00CF7A0F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n/a</w:t>
            </w:r>
          </w:p>
        </w:tc>
        <w:tc>
          <w:tcPr>
            <w:tcW w:w="1418" w:type="dxa"/>
          </w:tcPr>
          <w:p w14:paraId="01A719BF" w14:textId="77777777" w:rsidR="00CF7A0F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  <w:p w14:paraId="4811A6F8" w14:textId="4C251046" w:rsidR="00CF7A0F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559" w:type="dxa"/>
          </w:tcPr>
          <w:p w14:paraId="683F53BB" w14:textId="1F433F4A" w:rsidR="00CF7A0F" w:rsidRPr="00070DF1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</w:tr>
      <w:tr w:rsidR="00CF7A0F" w:rsidRPr="00070DF1" w14:paraId="00FCD3DF" w14:textId="77777777" w:rsidTr="00563012">
        <w:tc>
          <w:tcPr>
            <w:tcW w:w="2694" w:type="dxa"/>
          </w:tcPr>
          <w:p w14:paraId="37C3C86A" w14:textId="77777777" w:rsidR="00CF7A0F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Gary Dennison</w:t>
            </w:r>
          </w:p>
          <w:p w14:paraId="61E66596" w14:textId="7C97F3B4" w:rsidR="00CF7A0F" w:rsidRDefault="00CF7A0F" w:rsidP="00070DF1">
            <w:pPr>
              <w:suppressAutoHyphens w:val="0"/>
              <w:autoSpaceDE w:val="0"/>
              <w:autoSpaceDN w:val="0"/>
              <w:adjustRightInd w:val="0"/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5ED40375" w14:textId="7B819C43" w:rsidR="00CF7A0F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n/a</w:t>
            </w:r>
          </w:p>
        </w:tc>
        <w:tc>
          <w:tcPr>
            <w:tcW w:w="1418" w:type="dxa"/>
          </w:tcPr>
          <w:p w14:paraId="069582CA" w14:textId="5712318B" w:rsidR="00CF7A0F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Apologies</w:t>
            </w:r>
          </w:p>
        </w:tc>
        <w:tc>
          <w:tcPr>
            <w:tcW w:w="1559" w:type="dxa"/>
          </w:tcPr>
          <w:p w14:paraId="30C72659" w14:textId="3654BD10" w:rsidR="00CF7A0F" w:rsidRDefault="00CF7A0F" w:rsidP="00070DF1">
            <w:pPr>
              <w:suppressAutoHyphens w:val="0"/>
              <w:autoSpaceDE w:val="0"/>
              <w:autoSpaceDN w:val="0"/>
              <w:adjustRightInd w:val="0"/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</w:tr>
    </w:tbl>
    <w:p w14:paraId="081BF0E8" w14:textId="32F5B2D9" w:rsidR="00B26B12" w:rsidRDefault="00B26B12" w:rsidP="001E2DE8">
      <w:pPr>
        <w:rPr>
          <w:b/>
          <w:bCs/>
        </w:rPr>
      </w:pPr>
    </w:p>
    <w:p w14:paraId="7ABFCB3B" w14:textId="77777777" w:rsidR="00070DF1" w:rsidRDefault="00070DF1" w:rsidP="001E2DE8">
      <w:pPr>
        <w:rPr>
          <w:b/>
          <w:bCs/>
        </w:rPr>
      </w:pPr>
    </w:p>
    <w:p w14:paraId="1AB6881B" w14:textId="77777777" w:rsidR="00070DF1" w:rsidRDefault="00070DF1" w:rsidP="001E2DE8">
      <w:pPr>
        <w:rPr>
          <w:b/>
          <w:bCs/>
        </w:rPr>
      </w:pPr>
    </w:p>
    <w:tbl>
      <w:tblPr>
        <w:tblStyle w:val="TableGrid"/>
        <w:tblW w:w="7017" w:type="dxa"/>
        <w:tblInd w:w="-572" w:type="dxa"/>
        <w:tblLook w:val="04A0" w:firstRow="1" w:lastRow="0" w:firstColumn="1" w:lastColumn="0" w:noHBand="0" w:noVBand="1"/>
      </w:tblPr>
      <w:tblGrid>
        <w:gridCol w:w="2835"/>
        <w:gridCol w:w="1394"/>
        <w:gridCol w:w="1394"/>
        <w:gridCol w:w="1394"/>
      </w:tblGrid>
      <w:tr w:rsidR="00070DF1" w:rsidRPr="00070DF1" w14:paraId="257417FA" w14:textId="77777777" w:rsidTr="00070DF1">
        <w:tc>
          <w:tcPr>
            <w:tcW w:w="2835" w:type="dxa"/>
          </w:tcPr>
          <w:p w14:paraId="70E0886D" w14:textId="77777777" w:rsidR="00070DF1" w:rsidRPr="00863522" w:rsidRDefault="00070DF1" w:rsidP="00070DF1">
            <w:pPr>
              <w:rPr>
                <w:b/>
                <w:bCs/>
                <w:szCs w:val="24"/>
              </w:rPr>
            </w:pPr>
            <w:r w:rsidRPr="00863522">
              <w:rPr>
                <w:b/>
                <w:bCs/>
                <w:szCs w:val="24"/>
              </w:rPr>
              <w:t>Finance and Resources Committee</w:t>
            </w:r>
          </w:p>
          <w:p w14:paraId="14419A73" w14:textId="1422F779" w:rsidR="00070DF1" w:rsidRPr="00863522" w:rsidRDefault="00070DF1" w:rsidP="00070DF1">
            <w:pPr>
              <w:rPr>
                <w:b/>
                <w:bCs/>
                <w:szCs w:val="24"/>
              </w:rPr>
            </w:pPr>
          </w:p>
        </w:tc>
        <w:tc>
          <w:tcPr>
            <w:tcW w:w="1394" w:type="dxa"/>
          </w:tcPr>
          <w:p w14:paraId="33CEF57C" w14:textId="350A5EA6" w:rsidR="00070DF1" w:rsidRPr="00863522" w:rsidRDefault="00070DF1" w:rsidP="00070DF1">
            <w:pPr>
              <w:rPr>
                <w:b/>
                <w:bCs/>
                <w:szCs w:val="24"/>
              </w:rPr>
            </w:pPr>
            <w:r w:rsidRPr="00863522">
              <w:rPr>
                <w:b/>
                <w:bCs/>
                <w:szCs w:val="24"/>
              </w:rPr>
              <w:t>24.09.25</w:t>
            </w:r>
          </w:p>
        </w:tc>
        <w:tc>
          <w:tcPr>
            <w:tcW w:w="1394" w:type="dxa"/>
          </w:tcPr>
          <w:p w14:paraId="25AC695E" w14:textId="0031E229" w:rsidR="00070DF1" w:rsidRPr="00863522" w:rsidRDefault="000303EE" w:rsidP="00070DF1">
            <w:pPr>
              <w:rPr>
                <w:b/>
                <w:bCs/>
                <w:szCs w:val="24"/>
              </w:rPr>
            </w:pPr>
            <w:r w:rsidRPr="00863522">
              <w:rPr>
                <w:b/>
                <w:bCs/>
                <w:szCs w:val="24"/>
              </w:rPr>
              <w:t>11.3.26</w:t>
            </w:r>
          </w:p>
        </w:tc>
        <w:tc>
          <w:tcPr>
            <w:tcW w:w="1394" w:type="dxa"/>
          </w:tcPr>
          <w:p w14:paraId="62531463" w14:textId="0D48A84C" w:rsidR="00070DF1" w:rsidRPr="00863522" w:rsidRDefault="00863522" w:rsidP="00070DF1">
            <w:pPr>
              <w:rPr>
                <w:b/>
                <w:bCs/>
                <w:szCs w:val="24"/>
              </w:rPr>
            </w:pPr>
            <w:r w:rsidRPr="00863522">
              <w:rPr>
                <w:b/>
                <w:bCs/>
                <w:szCs w:val="24"/>
              </w:rPr>
              <w:t>8.7.26</w:t>
            </w:r>
          </w:p>
        </w:tc>
      </w:tr>
      <w:tr w:rsidR="00070DF1" w:rsidRPr="00070DF1" w14:paraId="03332487" w14:textId="77777777" w:rsidTr="00070DF1">
        <w:tc>
          <w:tcPr>
            <w:tcW w:w="2835" w:type="dxa"/>
          </w:tcPr>
          <w:p w14:paraId="3C81246D" w14:textId="77777777" w:rsidR="00070DF1" w:rsidRDefault="00070DF1" w:rsidP="00070DF1">
            <w:pPr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Kirsty Dickinson</w:t>
            </w:r>
          </w:p>
          <w:p w14:paraId="27B7A774" w14:textId="76B0CFAF" w:rsidR="00070DF1" w:rsidRPr="00070DF1" w:rsidRDefault="00070DF1" w:rsidP="00070DF1">
            <w:pPr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394" w:type="dxa"/>
          </w:tcPr>
          <w:p w14:paraId="4B9FD512" w14:textId="158F1A3F" w:rsidR="00070DF1" w:rsidRPr="00BA3F73" w:rsidRDefault="00BA3F73" w:rsidP="00BA3F73">
            <w:pPr>
              <w:jc w:val="center"/>
              <w:rPr>
                <w:lang w:eastAsia="en-GB"/>
              </w:rPr>
            </w:pPr>
            <w:r w:rsidRPr="00BA3F73">
              <w:rPr>
                <w:lang w:eastAsia="en-GB"/>
              </w:rPr>
              <w:t>Apol</w:t>
            </w:r>
            <w:r>
              <w:rPr>
                <w:lang w:eastAsia="en-GB"/>
              </w:rPr>
              <w:t>ogies</w:t>
            </w:r>
          </w:p>
        </w:tc>
        <w:tc>
          <w:tcPr>
            <w:tcW w:w="1394" w:type="dxa"/>
          </w:tcPr>
          <w:p w14:paraId="4DBDFBC4" w14:textId="1EC6DC54" w:rsidR="00070DF1" w:rsidRPr="00070DF1" w:rsidRDefault="000303EE" w:rsidP="00070DF1">
            <w:pPr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394" w:type="dxa"/>
          </w:tcPr>
          <w:p w14:paraId="0C705B15" w14:textId="070D60D1" w:rsidR="00070DF1" w:rsidRPr="00070DF1" w:rsidRDefault="00863522" w:rsidP="00070DF1">
            <w:pPr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Consent</w:t>
            </w:r>
          </w:p>
        </w:tc>
      </w:tr>
      <w:tr w:rsidR="00070DF1" w:rsidRPr="00070DF1" w14:paraId="7575A0C2" w14:textId="77777777" w:rsidTr="00070DF1">
        <w:tc>
          <w:tcPr>
            <w:tcW w:w="2835" w:type="dxa"/>
          </w:tcPr>
          <w:p w14:paraId="7C8BA9CC" w14:textId="77777777" w:rsidR="00070DF1" w:rsidRDefault="00070DF1" w:rsidP="00070DF1">
            <w:pPr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Sarah Hoffma</w:t>
            </w:r>
            <w:r>
              <w:rPr>
                <w:color w:val="000000"/>
                <w:szCs w:val="24"/>
                <w:lang w:eastAsia="en-GB"/>
              </w:rPr>
              <w:t>n</w:t>
            </w:r>
          </w:p>
          <w:p w14:paraId="47F8109F" w14:textId="2CF04110" w:rsidR="00070DF1" w:rsidRPr="00070DF1" w:rsidRDefault="00070DF1" w:rsidP="00070DF1">
            <w:pPr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394" w:type="dxa"/>
          </w:tcPr>
          <w:p w14:paraId="12A2701E" w14:textId="69075E23" w:rsidR="00070DF1" w:rsidRPr="00070DF1" w:rsidRDefault="00070DF1" w:rsidP="00070DF1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394" w:type="dxa"/>
          </w:tcPr>
          <w:p w14:paraId="7CB3E5E4" w14:textId="543C0CE0" w:rsidR="00070DF1" w:rsidRPr="00070DF1" w:rsidRDefault="000303EE" w:rsidP="00070DF1">
            <w:pPr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394" w:type="dxa"/>
          </w:tcPr>
          <w:p w14:paraId="1C876879" w14:textId="2747E39B" w:rsidR="00070DF1" w:rsidRPr="00070DF1" w:rsidRDefault="00863522" w:rsidP="00070DF1">
            <w:pPr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</w:tr>
      <w:tr w:rsidR="00070DF1" w:rsidRPr="00070DF1" w14:paraId="254BB58A" w14:textId="77777777" w:rsidTr="00070DF1">
        <w:tc>
          <w:tcPr>
            <w:tcW w:w="2835" w:type="dxa"/>
          </w:tcPr>
          <w:p w14:paraId="2AB43E87" w14:textId="77777777" w:rsidR="00070DF1" w:rsidRDefault="00070DF1" w:rsidP="00070DF1">
            <w:pPr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Sarah Lee</w:t>
            </w:r>
          </w:p>
          <w:p w14:paraId="62C6FF67" w14:textId="7C4A0AA4" w:rsidR="00070DF1" w:rsidRPr="00070DF1" w:rsidRDefault="00070DF1" w:rsidP="00070DF1">
            <w:pPr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394" w:type="dxa"/>
          </w:tcPr>
          <w:p w14:paraId="074108CF" w14:textId="5AB34B24" w:rsidR="00070DF1" w:rsidRPr="00070DF1" w:rsidRDefault="00070DF1" w:rsidP="00070DF1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394" w:type="dxa"/>
          </w:tcPr>
          <w:p w14:paraId="64FBA060" w14:textId="14BDE662" w:rsidR="00070DF1" w:rsidRPr="00070DF1" w:rsidRDefault="000303EE" w:rsidP="00070DF1">
            <w:pPr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394" w:type="dxa"/>
          </w:tcPr>
          <w:p w14:paraId="24445F0A" w14:textId="0BF37532" w:rsidR="00070DF1" w:rsidRPr="00070DF1" w:rsidRDefault="00863522" w:rsidP="00070DF1">
            <w:pPr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</w:tr>
      <w:tr w:rsidR="00E37275" w:rsidRPr="00070DF1" w14:paraId="64ED5493" w14:textId="77777777" w:rsidTr="00070DF1">
        <w:tc>
          <w:tcPr>
            <w:tcW w:w="2835" w:type="dxa"/>
          </w:tcPr>
          <w:p w14:paraId="486DFC28" w14:textId="77777777" w:rsidR="00E37275" w:rsidRDefault="00E37275" w:rsidP="00E37275">
            <w:pPr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Rik Robinso</w:t>
            </w:r>
            <w:r>
              <w:rPr>
                <w:color w:val="000000"/>
                <w:szCs w:val="24"/>
                <w:lang w:eastAsia="en-GB"/>
              </w:rPr>
              <w:t>n</w:t>
            </w:r>
          </w:p>
          <w:p w14:paraId="0133AA11" w14:textId="77777777" w:rsidR="00E37275" w:rsidRPr="00070DF1" w:rsidRDefault="00E37275" w:rsidP="00E37275">
            <w:pPr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394" w:type="dxa"/>
          </w:tcPr>
          <w:p w14:paraId="3610089F" w14:textId="3E6F6FC3" w:rsidR="00E37275" w:rsidRDefault="00E37275" w:rsidP="00E37275">
            <w:pPr>
              <w:jc w:val="center"/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394" w:type="dxa"/>
          </w:tcPr>
          <w:p w14:paraId="202794D0" w14:textId="4DFF3E3C" w:rsidR="00E37275" w:rsidRPr="00070DF1" w:rsidRDefault="000303EE" w:rsidP="00E37275">
            <w:pPr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394" w:type="dxa"/>
          </w:tcPr>
          <w:p w14:paraId="2984C103" w14:textId="15E3C85F" w:rsidR="00E37275" w:rsidRPr="00070DF1" w:rsidRDefault="00863522" w:rsidP="00E37275">
            <w:pPr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</w:tr>
      <w:tr w:rsidR="00070DF1" w:rsidRPr="00070DF1" w14:paraId="63E398B3" w14:textId="77777777" w:rsidTr="00070DF1">
        <w:tc>
          <w:tcPr>
            <w:tcW w:w="2835" w:type="dxa"/>
          </w:tcPr>
          <w:p w14:paraId="368A6EE9" w14:textId="21D35035" w:rsidR="00070DF1" w:rsidRDefault="00070DF1" w:rsidP="00070DF1">
            <w:pPr>
              <w:rPr>
                <w:color w:val="000000"/>
                <w:szCs w:val="24"/>
                <w:lang w:eastAsia="en-GB"/>
              </w:rPr>
            </w:pPr>
            <w:r w:rsidRPr="00070DF1">
              <w:rPr>
                <w:color w:val="000000"/>
                <w:szCs w:val="24"/>
                <w:lang w:eastAsia="en-GB"/>
              </w:rPr>
              <w:t>Mrs R Thackray (SBM</w:t>
            </w:r>
            <w:r w:rsidR="00E37275">
              <w:rPr>
                <w:color w:val="000000"/>
                <w:szCs w:val="24"/>
                <w:lang w:eastAsia="en-GB"/>
              </w:rPr>
              <w:t>)</w:t>
            </w:r>
            <w:r w:rsidRPr="00070DF1">
              <w:rPr>
                <w:color w:val="000000"/>
                <w:szCs w:val="24"/>
                <w:lang w:eastAsia="en-GB"/>
              </w:rPr>
              <w:t xml:space="preserve"> </w:t>
            </w:r>
          </w:p>
          <w:p w14:paraId="117C2FDE" w14:textId="03DB39F7" w:rsidR="000303EE" w:rsidRDefault="000303EE" w:rsidP="00070DF1">
            <w:pPr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(Associate Member)</w:t>
            </w:r>
          </w:p>
          <w:p w14:paraId="4A1CF34B" w14:textId="086C14A6" w:rsidR="00070DF1" w:rsidRPr="00070DF1" w:rsidRDefault="00070DF1" w:rsidP="00070DF1">
            <w:pPr>
              <w:rPr>
                <w:color w:val="000000"/>
                <w:szCs w:val="24"/>
                <w:lang w:eastAsia="en-GB"/>
              </w:rPr>
            </w:pPr>
          </w:p>
        </w:tc>
        <w:tc>
          <w:tcPr>
            <w:tcW w:w="1394" w:type="dxa"/>
          </w:tcPr>
          <w:p w14:paraId="53AE5E3C" w14:textId="4165CBEA" w:rsidR="00070DF1" w:rsidRPr="00070DF1" w:rsidRDefault="00E37275" w:rsidP="00070DF1">
            <w:pPr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394" w:type="dxa"/>
          </w:tcPr>
          <w:p w14:paraId="63620367" w14:textId="540354B8" w:rsidR="00070DF1" w:rsidRPr="00070DF1" w:rsidRDefault="000303EE" w:rsidP="00070DF1">
            <w:pPr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  <w:tc>
          <w:tcPr>
            <w:tcW w:w="1394" w:type="dxa"/>
          </w:tcPr>
          <w:p w14:paraId="42297DEE" w14:textId="5E8AA9BE" w:rsidR="00070DF1" w:rsidRPr="00070DF1" w:rsidRDefault="00863522" w:rsidP="00070DF1">
            <w:pPr>
              <w:jc w:val="center"/>
              <w:rPr>
                <w:color w:val="000000"/>
                <w:szCs w:val="24"/>
                <w:lang w:eastAsia="en-GB"/>
              </w:rPr>
            </w:pPr>
            <w:r>
              <w:rPr>
                <w:color w:val="000000"/>
                <w:szCs w:val="24"/>
                <w:lang w:eastAsia="en-GB"/>
              </w:rPr>
              <w:t>Y</w:t>
            </w:r>
          </w:p>
        </w:tc>
      </w:tr>
    </w:tbl>
    <w:p w14:paraId="1C1B5A5F" w14:textId="6066C14E" w:rsidR="00B26B12" w:rsidRDefault="00B26B12" w:rsidP="001E2DE8">
      <w:pPr>
        <w:rPr>
          <w:b/>
          <w:bCs/>
        </w:rPr>
      </w:pPr>
    </w:p>
    <w:p w14:paraId="6112C286" w14:textId="77777777" w:rsidR="00B26B12" w:rsidRDefault="00B26B12" w:rsidP="001E2DE8">
      <w:pPr>
        <w:rPr>
          <w:b/>
          <w:bCs/>
        </w:rPr>
      </w:pPr>
    </w:p>
    <w:p w14:paraId="5504D5F9" w14:textId="77777777" w:rsidR="00B53AD5" w:rsidRDefault="00B53AD5" w:rsidP="001E2DE8">
      <w:pPr>
        <w:rPr>
          <w:b/>
          <w:bCs/>
        </w:rPr>
      </w:pPr>
    </w:p>
    <w:p w14:paraId="2EC44FD0" w14:textId="77777777" w:rsidR="00B53AD5" w:rsidRPr="00BF2EB5" w:rsidRDefault="00B53AD5" w:rsidP="001E2DE8">
      <w:pPr>
        <w:rPr>
          <w:b/>
          <w:bCs/>
        </w:rPr>
      </w:pPr>
    </w:p>
    <w:sectPr w:rsidR="00B53AD5" w:rsidRPr="00BF2EB5" w:rsidSect="00326F90">
      <w:headerReference w:type="default" r:id="rId9"/>
      <w:pgSz w:w="11908" w:h="16833" w:code="9"/>
      <w:pgMar w:top="426" w:right="862" w:bottom="426" w:left="1077" w:header="397" w:footer="624" w:gutter="0"/>
      <w:paperSrc w:first="1" w:other="1"/>
      <w:pgNumType w:start="1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1">
      <wne:acd wne:acdName="acd1"/>
    </wne:keymap>
  </wne:keymaps>
  <wne:toolbars>
    <wne:acdManifest>
      <wne:acdEntry wne:acdName="acd0"/>
      <wne:acdEntry wne:acdName="acd1"/>
    </wne:acdManifest>
  </wne:toolbars>
  <wne:acds>
    <wne:acd wne:acdName="acd0" wne:fciIndexBasedOn="0065"/>
    <wne:acd wne:argValue="AgBQAGEAcgBhAGcAcgBhAHAAaAAxAA=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C6F8B" w14:textId="77777777" w:rsidR="00DC4113" w:rsidRDefault="00DC4113" w:rsidP="001D154A">
      <w:r>
        <w:separator/>
      </w:r>
    </w:p>
  </w:endnote>
  <w:endnote w:type="continuationSeparator" w:id="0">
    <w:p w14:paraId="787B65E2" w14:textId="77777777" w:rsidR="00DC4113" w:rsidRDefault="00DC4113" w:rsidP="001D1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altName w:val="Arial"/>
    <w:charset w:val="00"/>
    <w:family w:val="roman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EC4A1" w14:textId="77777777" w:rsidR="00DC4113" w:rsidRDefault="00DC4113" w:rsidP="001D154A">
      <w:r>
        <w:separator/>
      </w:r>
    </w:p>
  </w:footnote>
  <w:footnote w:type="continuationSeparator" w:id="0">
    <w:p w14:paraId="504A1E21" w14:textId="77777777" w:rsidR="00DC4113" w:rsidRDefault="00DC4113" w:rsidP="001D15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E9C3F" w14:textId="0AA457EB" w:rsidR="003A70E0" w:rsidRDefault="003A70E0" w:rsidP="00E52D10">
    <w:pPr>
      <w:tabs>
        <w:tab w:val="left" w:pos="8222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C27CB45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2"/>
      </w:rPr>
    </w:lvl>
    <w:lvl w:ilvl="2">
      <w:start w:val="1"/>
      <w:numFmt w:val="lowerRoman"/>
      <w:lvlText w:val="%3."/>
      <w:lvlJc w:val="left"/>
      <w:pPr>
        <w:tabs>
          <w:tab w:val="num" w:pos="389"/>
        </w:tabs>
        <w:ind w:left="389" w:firstLine="1771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89"/>
        </w:tabs>
        <w:ind w:left="389" w:firstLine="3931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89"/>
        </w:tabs>
        <w:ind w:left="389" w:firstLine="6091"/>
      </w:pPr>
      <w:rPr>
        <w:rFonts w:hint="default"/>
        <w:color w:val="000000"/>
        <w:position w:val="0"/>
        <w:sz w:val="22"/>
      </w:rPr>
    </w:lvl>
  </w:abstractNum>
  <w:abstractNum w:abstractNumId="2" w15:restartNumberingAfterBreak="0">
    <w:nsid w:val="00000002"/>
    <w:multiLevelType w:val="multilevel"/>
    <w:tmpl w:val="894EE874"/>
    <w:lvl w:ilvl="0">
      <w:start w:val="5"/>
      <w:numFmt w:val="bullet"/>
      <w:lvlText w:val=""/>
      <w:lvlJc w:val="left"/>
      <w:pPr>
        <w:tabs>
          <w:tab w:val="num" w:pos="360"/>
        </w:tabs>
        <w:ind w:left="360" w:firstLine="72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4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1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8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6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32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504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76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48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3" w15:restartNumberingAfterBreak="0">
    <w:nsid w:val="00000003"/>
    <w:multiLevelType w:val="multilevel"/>
    <w:tmpl w:val="894EE875"/>
    <w:lvl w:ilvl="0">
      <w:start w:val="5"/>
      <w:numFmt w:val="bullet"/>
      <w:lvlText w:val="-"/>
      <w:lvlJc w:val="left"/>
      <w:pPr>
        <w:tabs>
          <w:tab w:val="num" w:pos="360"/>
        </w:tabs>
        <w:ind w:left="360" w:firstLine="1080"/>
      </w:pPr>
      <w:rPr>
        <w:rFonts w:ascii="Arial" w:eastAsia="ヒラギノ角ゴ Pro W3" w:hAnsi="Aria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8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252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324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96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468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540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612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84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4" w15:restartNumberingAfterBreak="0">
    <w:nsid w:val="00000004"/>
    <w:multiLevelType w:val="multilevel"/>
    <w:tmpl w:val="894EE876"/>
    <w:lvl w:ilvl="0">
      <w:start w:val="1"/>
      <w:numFmt w:val="lowerLetter"/>
      <w:lvlText w:val="%1)"/>
      <w:lvlJc w:val="left"/>
      <w:pPr>
        <w:tabs>
          <w:tab w:val="num" w:pos="360"/>
        </w:tabs>
        <w:ind w:left="360" w:firstLine="720"/>
      </w:pPr>
      <w:rPr>
        <w:rFonts w:hint="default"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440"/>
      </w:pPr>
      <w:rPr>
        <w:rFonts w:hint="default"/>
        <w:color w:val="000000"/>
        <w:position w:val="0"/>
        <w:sz w:val="22"/>
      </w:rPr>
    </w:lvl>
    <w:lvl w:ilvl="2">
      <w:start w:val="1"/>
      <w:numFmt w:val="lowerRoman"/>
      <w:lvlText w:val="%3."/>
      <w:lvlJc w:val="left"/>
      <w:pPr>
        <w:tabs>
          <w:tab w:val="num" w:pos="389"/>
        </w:tabs>
        <w:ind w:left="389" w:firstLine="2131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880"/>
      </w:pPr>
      <w:rPr>
        <w:rFonts w:hint="default"/>
        <w:color w:val="000000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600"/>
      </w:pPr>
      <w:rPr>
        <w:rFonts w:hint="default"/>
        <w:color w:val="000000"/>
        <w:position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89"/>
        </w:tabs>
        <w:ind w:left="389" w:firstLine="4291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5040"/>
      </w:pPr>
      <w:rPr>
        <w:rFonts w:hint="default"/>
        <w:color w:val="000000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760"/>
      </w:pPr>
      <w:rPr>
        <w:rFonts w:hint="default"/>
        <w:color w:val="000000"/>
        <w:position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89"/>
        </w:tabs>
        <w:ind w:left="389" w:firstLine="6451"/>
      </w:pPr>
      <w:rPr>
        <w:rFonts w:hint="default"/>
        <w:color w:val="000000"/>
        <w:position w:val="0"/>
        <w:sz w:val="22"/>
      </w:rPr>
    </w:lvl>
  </w:abstractNum>
  <w:abstractNum w:abstractNumId="5" w15:restartNumberingAfterBreak="0">
    <w:nsid w:val="066E5CA4"/>
    <w:multiLevelType w:val="hybridMultilevel"/>
    <w:tmpl w:val="AFCCD2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10E04D2"/>
    <w:multiLevelType w:val="hybridMultilevel"/>
    <w:tmpl w:val="7A5C83C0"/>
    <w:lvl w:ilvl="0" w:tplc="ADCABA74">
      <w:start w:val="2683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1D30380"/>
    <w:multiLevelType w:val="hybridMultilevel"/>
    <w:tmpl w:val="F1E2165A"/>
    <w:lvl w:ilvl="0" w:tplc="C51A03CC">
      <w:start w:val="1"/>
      <w:numFmt w:val="lowerLetter"/>
      <w:lvlText w:val="(%1)"/>
      <w:lvlJc w:val="left"/>
      <w:pPr>
        <w:ind w:left="-3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8" w15:restartNumberingAfterBreak="0">
    <w:nsid w:val="16586CE0"/>
    <w:multiLevelType w:val="hybridMultilevel"/>
    <w:tmpl w:val="6D2A57F0"/>
    <w:lvl w:ilvl="0" w:tplc="1E806CDA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0C43EBC"/>
    <w:multiLevelType w:val="hybridMultilevel"/>
    <w:tmpl w:val="626AD12E"/>
    <w:lvl w:ilvl="0" w:tplc="28F498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56191A"/>
    <w:multiLevelType w:val="hybridMultilevel"/>
    <w:tmpl w:val="1D2C6D36"/>
    <w:lvl w:ilvl="0" w:tplc="705C030C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40" w:hanging="360"/>
      </w:pPr>
    </w:lvl>
    <w:lvl w:ilvl="2" w:tplc="0809001B" w:tentative="1">
      <w:start w:val="1"/>
      <w:numFmt w:val="lowerRoman"/>
      <w:lvlText w:val="%3."/>
      <w:lvlJc w:val="right"/>
      <w:pPr>
        <w:ind w:left="3060" w:hanging="180"/>
      </w:pPr>
    </w:lvl>
    <w:lvl w:ilvl="3" w:tplc="0809000F" w:tentative="1">
      <w:start w:val="1"/>
      <w:numFmt w:val="decimal"/>
      <w:lvlText w:val="%4."/>
      <w:lvlJc w:val="left"/>
      <w:pPr>
        <w:ind w:left="3780" w:hanging="360"/>
      </w:pPr>
    </w:lvl>
    <w:lvl w:ilvl="4" w:tplc="08090019" w:tentative="1">
      <w:start w:val="1"/>
      <w:numFmt w:val="lowerLetter"/>
      <w:lvlText w:val="%5."/>
      <w:lvlJc w:val="left"/>
      <w:pPr>
        <w:ind w:left="4500" w:hanging="360"/>
      </w:pPr>
    </w:lvl>
    <w:lvl w:ilvl="5" w:tplc="0809001B" w:tentative="1">
      <w:start w:val="1"/>
      <w:numFmt w:val="lowerRoman"/>
      <w:lvlText w:val="%6."/>
      <w:lvlJc w:val="right"/>
      <w:pPr>
        <w:ind w:left="5220" w:hanging="180"/>
      </w:pPr>
    </w:lvl>
    <w:lvl w:ilvl="6" w:tplc="0809000F" w:tentative="1">
      <w:start w:val="1"/>
      <w:numFmt w:val="decimal"/>
      <w:lvlText w:val="%7."/>
      <w:lvlJc w:val="left"/>
      <w:pPr>
        <w:ind w:left="5940" w:hanging="360"/>
      </w:pPr>
    </w:lvl>
    <w:lvl w:ilvl="7" w:tplc="08090019" w:tentative="1">
      <w:start w:val="1"/>
      <w:numFmt w:val="lowerLetter"/>
      <w:lvlText w:val="%8."/>
      <w:lvlJc w:val="left"/>
      <w:pPr>
        <w:ind w:left="6660" w:hanging="360"/>
      </w:pPr>
    </w:lvl>
    <w:lvl w:ilvl="8" w:tplc="08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1" w15:restartNumberingAfterBreak="0">
    <w:nsid w:val="21C11644"/>
    <w:multiLevelType w:val="hybridMultilevel"/>
    <w:tmpl w:val="BFB620E6"/>
    <w:lvl w:ilvl="0" w:tplc="08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2" w15:restartNumberingAfterBreak="0">
    <w:nsid w:val="2C881960"/>
    <w:multiLevelType w:val="hybridMultilevel"/>
    <w:tmpl w:val="827A29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B93608"/>
    <w:multiLevelType w:val="hybridMultilevel"/>
    <w:tmpl w:val="3E603A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D5FAE"/>
    <w:multiLevelType w:val="hybridMultilevel"/>
    <w:tmpl w:val="CDB8B6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93E3AB7"/>
    <w:multiLevelType w:val="hybridMultilevel"/>
    <w:tmpl w:val="276A5B06"/>
    <w:lvl w:ilvl="0" w:tplc="FED498AA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20467F1"/>
    <w:multiLevelType w:val="hybridMultilevel"/>
    <w:tmpl w:val="BA34CBD0"/>
    <w:lvl w:ilvl="0" w:tplc="ADCABA74">
      <w:start w:val="2683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5F20E5"/>
    <w:multiLevelType w:val="hybridMultilevel"/>
    <w:tmpl w:val="64F20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8C91AE1"/>
    <w:multiLevelType w:val="hybridMultilevel"/>
    <w:tmpl w:val="012A2A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237661"/>
    <w:multiLevelType w:val="hybridMultilevel"/>
    <w:tmpl w:val="03041A00"/>
    <w:lvl w:ilvl="0" w:tplc="0746632A">
      <w:start w:val="1"/>
      <w:numFmt w:val="lowerLetter"/>
      <w:lvlText w:val="(%1)"/>
      <w:lvlJc w:val="left"/>
      <w:pPr>
        <w:ind w:left="1080" w:hanging="360"/>
      </w:pPr>
      <w:rPr>
        <w:rFonts w:hint="default"/>
        <w:u w:val="none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BB77BCC"/>
    <w:multiLevelType w:val="hybridMultilevel"/>
    <w:tmpl w:val="1EAE7370"/>
    <w:lvl w:ilvl="0" w:tplc="08090001">
      <w:start w:val="1"/>
      <w:numFmt w:val="bullet"/>
      <w:lvlText w:val=""/>
      <w:lvlJc w:val="left"/>
      <w:pPr>
        <w:ind w:left="18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74" w:hanging="360"/>
      </w:pPr>
      <w:rPr>
        <w:rFonts w:ascii="Wingdings" w:hAnsi="Wingdings" w:hint="default"/>
      </w:rPr>
    </w:lvl>
  </w:abstractNum>
  <w:abstractNum w:abstractNumId="21" w15:restartNumberingAfterBreak="0">
    <w:nsid w:val="4F275307"/>
    <w:multiLevelType w:val="hybridMultilevel"/>
    <w:tmpl w:val="F0CED20C"/>
    <w:lvl w:ilvl="0" w:tplc="080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22" w15:restartNumberingAfterBreak="0">
    <w:nsid w:val="4FF36EDC"/>
    <w:multiLevelType w:val="hybridMultilevel"/>
    <w:tmpl w:val="7C007860"/>
    <w:lvl w:ilvl="0" w:tplc="320085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D5497E"/>
    <w:multiLevelType w:val="hybridMultilevel"/>
    <w:tmpl w:val="71E831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68C78EC"/>
    <w:multiLevelType w:val="hybridMultilevel"/>
    <w:tmpl w:val="E50A3E3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9927BA1"/>
    <w:multiLevelType w:val="hybridMultilevel"/>
    <w:tmpl w:val="315626CE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A006CD"/>
    <w:multiLevelType w:val="hybridMultilevel"/>
    <w:tmpl w:val="54FEF574"/>
    <w:lvl w:ilvl="0" w:tplc="A80EB76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CD16F6"/>
    <w:multiLevelType w:val="hybridMultilevel"/>
    <w:tmpl w:val="F37C8B04"/>
    <w:lvl w:ilvl="0" w:tplc="7AE66EE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841EA8"/>
    <w:multiLevelType w:val="hybridMultilevel"/>
    <w:tmpl w:val="FD0EA7FC"/>
    <w:lvl w:ilvl="0" w:tplc="08090001">
      <w:start w:val="1"/>
      <w:numFmt w:val="bullet"/>
      <w:lvlText w:val=""/>
      <w:lvlJc w:val="left"/>
      <w:pPr>
        <w:ind w:left="150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abstractNum w:abstractNumId="29" w15:restartNumberingAfterBreak="0">
    <w:nsid w:val="63B574A2"/>
    <w:multiLevelType w:val="hybridMultilevel"/>
    <w:tmpl w:val="6F544984"/>
    <w:lvl w:ilvl="0" w:tplc="08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30" w15:restartNumberingAfterBreak="0">
    <w:nsid w:val="67922C14"/>
    <w:multiLevelType w:val="hybridMultilevel"/>
    <w:tmpl w:val="67045AC0"/>
    <w:lvl w:ilvl="0" w:tplc="E3548D1E">
      <w:start w:val="5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963A87"/>
    <w:multiLevelType w:val="hybridMultilevel"/>
    <w:tmpl w:val="0E96EF20"/>
    <w:lvl w:ilvl="0" w:tplc="08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77194BA0"/>
    <w:multiLevelType w:val="hybridMultilevel"/>
    <w:tmpl w:val="D66C6B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C605072"/>
    <w:multiLevelType w:val="hybridMultilevel"/>
    <w:tmpl w:val="3FC0FA66"/>
    <w:lvl w:ilvl="0" w:tplc="3D44DC3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1078658">
    <w:abstractNumId w:val="0"/>
  </w:num>
  <w:num w:numId="2" w16cid:durableId="370040590">
    <w:abstractNumId w:val="1"/>
  </w:num>
  <w:num w:numId="3" w16cid:durableId="460149048">
    <w:abstractNumId w:val="2"/>
  </w:num>
  <w:num w:numId="4" w16cid:durableId="1322660741">
    <w:abstractNumId w:val="3"/>
  </w:num>
  <w:num w:numId="5" w16cid:durableId="2083795454">
    <w:abstractNumId w:val="4"/>
  </w:num>
  <w:num w:numId="6" w16cid:durableId="2096633974">
    <w:abstractNumId w:val="24"/>
  </w:num>
  <w:num w:numId="7" w16cid:durableId="1873031121">
    <w:abstractNumId w:val="9"/>
  </w:num>
  <w:num w:numId="8" w16cid:durableId="932323766">
    <w:abstractNumId w:val="33"/>
  </w:num>
  <w:num w:numId="9" w16cid:durableId="72432921">
    <w:abstractNumId w:val="12"/>
  </w:num>
  <w:num w:numId="10" w16cid:durableId="214238515">
    <w:abstractNumId w:val="28"/>
  </w:num>
  <w:num w:numId="11" w16cid:durableId="1284188006">
    <w:abstractNumId w:val="32"/>
  </w:num>
  <w:num w:numId="12" w16cid:durableId="1264806415">
    <w:abstractNumId w:val="23"/>
  </w:num>
  <w:num w:numId="13" w16cid:durableId="456216655">
    <w:abstractNumId w:val="5"/>
  </w:num>
  <w:num w:numId="14" w16cid:durableId="1545558119">
    <w:abstractNumId w:val="14"/>
  </w:num>
  <w:num w:numId="15" w16cid:durableId="1183127084">
    <w:abstractNumId w:val="18"/>
  </w:num>
  <w:num w:numId="16" w16cid:durableId="506750456">
    <w:abstractNumId w:val="17"/>
  </w:num>
  <w:num w:numId="17" w16cid:durableId="1350793399">
    <w:abstractNumId w:val="8"/>
  </w:num>
  <w:num w:numId="18" w16cid:durableId="588392754">
    <w:abstractNumId w:val="7"/>
  </w:num>
  <w:num w:numId="19" w16cid:durableId="2026058993">
    <w:abstractNumId w:val="15"/>
  </w:num>
  <w:num w:numId="20" w16cid:durableId="1452937142">
    <w:abstractNumId w:val="31"/>
  </w:num>
  <w:num w:numId="21" w16cid:durableId="984358118">
    <w:abstractNumId w:val="25"/>
  </w:num>
  <w:num w:numId="22" w16cid:durableId="877353664">
    <w:abstractNumId w:val="10"/>
  </w:num>
  <w:num w:numId="23" w16cid:durableId="2134136045">
    <w:abstractNumId w:val="19"/>
  </w:num>
  <w:num w:numId="24" w16cid:durableId="516161971">
    <w:abstractNumId w:val="27"/>
  </w:num>
  <w:num w:numId="25" w16cid:durableId="1080785264">
    <w:abstractNumId w:val="26"/>
  </w:num>
  <w:num w:numId="26" w16cid:durableId="758529078">
    <w:abstractNumId w:val="20"/>
  </w:num>
  <w:num w:numId="27" w16cid:durableId="2087528825">
    <w:abstractNumId w:val="29"/>
  </w:num>
  <w:num w:numId="28" w16cid:durableId="1551185445">
    <w:abstractNumId w:val="11"/>
  </w:num>
  <w:num w:numId="29" w16cid:durableId="1073817711">
    <w:abstractNumId w:val="21"/>
  </w:num>
  <w:num w:numId="30" w16cid:durableId="527065540">
    <w:abstractNumId w:val="6"/>
  </w:num>
  <w:num w:numId="31" w16cid:durableId="414085075">
    <w:abstractNumId w:val="16"/>
  </w:num>
  <w:num w:numId="32" w16cid:durableId="818109514">
    <w:abstractNumId w:val="30"/>
  </w:num>
  <w:num w:numId="33" w16cid:durableId="1291328726">
    <w:abstractNumId w:val="13"/>
  </w:num>
  <w:num w:numId="34" w16cid:durableId="196183535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F52"/>
    <w:rsid w:val="0000447D"/>
    <w:rsid w:val="00013DAD"/>
    <w:rsid w:val="00021242"/>
    <w:rsid w:val="000303EE"/>
    <w:rsid w:val="00033087"/>
    <w:rsid w:val="00034E24"/>
    <w:rsid w:val="00041ACF"/>
    <w:rsid w:val="00050B46"/>
    <w:rsid w:val="00054372"/>
    <w:rsid w:val="00054CBC"/>
    <w:rsid w:val="00054D60"/>
    <w:rsid w:val="00055300"/>
    <w:rsid w:val="00070C3B"/>
    <w:rsid w:val="00070DF1"/>
    <w:rsid w:val="0007281A"/>
    <w:rsid w:val="00073E16"/>
    <w:rsid w:val="00082442"/>
    <w:rsid w:val="0008545D"/>
    <w:rsid w:val="00093408"/>
    <w:rsid w:val="00097889"/>
    <w:rsid w:val="000A167C"/>
    <w:rsid w:val="000A3531"/>
    <w:rsid w:val="000A40FF"/>
    <w:rsid w:val="000A5409"/>
    <w:rsid w:val="000A7319"/>
    <w:rsid w:val="000B391E"/>
    <w:rsid w:val="000B7E2A"/>
    <w:rsid w:val="000C0335"/>
    <w:rsid w:val="000C0B00"/>
    <w:rsid w:val="000C4E1C"/>
    <w:rsid w:val="000D1C51"/>
    <w:rsid w:val="000E0149"/>
    <w:rsid w:val="000E2384"/>
    <w:rsid w:val="000F2B57"/>
    <w:rsid w:val="0010549C"/>
    <w:rsid w:val="001060F9"/>
    <w:rsid w:val="001073A3"/>
    <w:rsid w:val="00110577"/>
    <w:rsid w:val="00117F93"/>
    <w:rsid w:val="00121253"/>
    <w:rsid w:val="00122CEE"/>
    <w:rsid w:val="00127718"/>
    <w:rsid w:val="00132195"/>
    <w:rsid w:val="0013502B"/>
    <w:rsid w:val="00144B0F"/>
    <w:rsid w:val="001468E8"/>
    <w:rsid w:val="0015069F"/>
    <w:rsid w:val="00153260"/>
    <w:rsid w:val="00155A8C"/>
    <w:rsid w:val="00156D6A"/>
    <w:rsid w:val="0016203E"/>
    <w:rsid w:val="0017046D"/>
    <w:rsid w:val="00172B8B"/>
    <w:rsid w:val="001760CB"/>
    <w:rsid w:val="00184E86"/>
    <w:rsid w:val="00187BD8"/>
    <w:rsid w:val="00191D91"/>
    <w:rsid w:val="00195B1B"/>
    <w:rsid w:val="001B00C8"/>
    <w:rsid w:val="001B2ACC"/>
    <w:rsid w:val="001C58DB"/>
    <w:rsid w:val="001D154A"/>
    <w:rsid w:val="001D23CD"/>
    <w:rsid w:val="001D525D"/>
    <w:rsid w:val="001D5960"/>
    <w:rsid w:val="001D6B5B"/>
    <w:rsid w:val="001E04CE"/>
    <w:rsid w:val="001E2DE8"/>
    <w:rsid w:val="001E3B9C"/>
    <w:rsid w:val="001F3F74"/>
    <w:rsid w:val="001F4017"/>
    <w:rsid w:val="00204BAD"/>
    <w:rsid w:val="00205207"/>
    <w:rsid w:val="00212DFD"/>
    <w:rsid w:val="0021502A"/>
    <w:rsid w:val="002318D6"/>
    <w:rsid w:val="002374F3"/>
    <w:rsid w:val="00245D29"/>
    <w:rsid w:val="0025011D"/>
    <w:rsid w:val="002611B8"/>
    <w:rsid w:val="00262437"/>
    <w:rsid w:val="002654EA"/>
    <w:rsid w:val="002658EF"/>
    <w:rsid w:val="0027062E"/>
    <w:rsid w:val="00280A5D"/>
    <w:rsid w:val="002824DA"/>
    <w:rsid w:val="0028689B"/>
    <w:rsid w:val="002900A7"/>
    <w:rsid w:val="00295FF1"/>
    <w:rsid w:val="002A483B"/>
    <w:rsid w:val="002A654B"/>
    <w:rsid w:val="002B4813"/>
    <w:rsid w:val="002C1BEE"/>
    <w:rsid w:val="002E0A75"/>
    <w:rsid w:val="002E1DF1"/>
    <w:rsid w:val="002E5179"/>
    <w:rsid w:val="002F0082"/>
    <w:rsid w:val="002F15DA"/>
    <w:rsid w:val="00315F3B"/>
    <w:rsid w:val="003175CB"/>
    <w:rsid w:val="003203CB"/>
    <w:rsid w:val="00322EF4"/>
    <w:rsid w:val="00326F90"/>
    <w:rsid w:val="0033088B"/>
    <w:rsid w:val="00334352"/>
    <w:rsid w:val="003359B1"/>
    <w:rsid w:val="00344088"/>
    <w:rsid w:val="00344E76"/>
    <w:rsid w:val="00350BFD"/>
    <w:rsid w:val="00352C31"/>
    <w:rsid w:val="00361CF1"/>
    <w:rsid w:val="00362F4F"/>
    <w:rsid w:val="003670A5"/>
    <w:rsid w:val="00367742"/>
    <w:rsid w:val="00367930"/>
    <w:rsid w:val="00370100"/>
    <w:rsid w:val="00372357"/>
    <w:rsid w:val="00385887"/>
    <w:rsid w:val="003933A3"/>
    <w:rsid w:val="003A042A"/>
    <w:rsid w:val="003A09E4"/>
    <w:rsid w:val="003A24DD"/>
    <w:rsid w:val="003A54E6"/>
    <w:rsid w:val="003A574F"/>
    <w:rsid w:val="003A70E0"/>
    <w:rsid w:val="003C29AC"/>
    <w:rsid w:val="003D75AA"/>
    <w:rsid w:val="003E25BD"/>
    <w:rsid w:val="003F0357"/>
    <w:rsid w:val="003F4583"/>
    <w:rsid w:val="00412C7C"/>
    <w:rsid w:val="0041380F"/>
    <w:rsid w:val="00414380"/>
    <w:rsid w:val="00414A48"/>
    <w:rsid w:val="00422021"/>
    <w:rsid w:val="004236CA"/>
    <w:rsid w:val="00434086"/>
    <w:rsid w:val="00437CC6"/>
    <w:rsid w:val="0045298D"/>
    <w:rsid w:val="00454198"/>
    <w:rsid w:val="00454A89"/>
    <w:rsid w:val="00462DE8"/>
    <w:rsid w:val="00463CD0"/>
    <w:rsid w:val="00466CEA"/>
    <w:rsid w:val="00474676"/>
    <w:rsid w:val="00475EF4"/>
    <w:rsid w:val="00481D47"/>
    <w:rsid w:val="00486448"/>
    <w:rsid w:val="00493699"/>
    <w:rsid w:val="00493DC3"/>
    <w:rsid w:val="00494362"/>
    <w:rsid w:val="004A3990"/>
    <w:rsid w:val="004B597E"/>
    <w:rsid w:val="004B6B7E"/>
    <w:rsid w:val="004C7662"/>
    <w:rsid w:val="004C7FD3"/>
    <w:rsid w:val="004C7FDD"/>
    <w:rsid w:val="004E2BA1"/>
    <w:rsid w:val="004F0004"/>
    <w:rsid w:val="0053662A"/>
    <w:rsid w:val="00550555"/>
    <w:rsid w:val="00555A3C"/>
    <w:rsid w:val="00556C3B"/>
    <w:rsid w:val="0056122C"/>
    <w:rsid w:val="00563012"/>
    <w:rsid w:val="00563359"/>
    <w:rsid w:val="00565B9A"/>
    <w:rsid w:val="00567742"/>
    <w:rsid w:val="00571975"/>
    <w:rsid w:val="00573CD2"/>
    <w:rsid w:val="00576B10"/>
    <w:rsid w:val="00585937"/>
    <w:rsid w:val="005A7754"/>
    <w:rsid w:val="005B0C48"/>
    <w:rsid w:val="005B615B"/>
    <w:rsid w:val="005C12EC"/>
    <w:rsid w:val="005D5AEE"/>
    <w:rsid w:val="005D6254"/>
    <w:rsid w:val="005E11C8"/>
    <w:rsid w:val="005E1EEC"/>
    <w:rsid w:val="005E346B"/>
    <w:rsid w:val="005F1A38"/>
    <w:rsid w:val="006121E9"/>
    <w:rsid w:val="00616350"/>
    <w:rsid w:val="00620B56"/>
    <w:rsid w:val="006218A6"/>
    <w:rsid w:val="006225D3"/>
    <w:rsid w:val="006273B9"/>
    <w:rsid w:val="006341C8"/>
    <w:rsid w:val="00641EB5"/>
    <w:rsid w:val="00643876"/>
    <w:rsid w:val="00644240"/>
    <w:rsid w:val="0065112D"/>
    <w:rsid w:val="00652FEC"/>
    <w:rsid w:val="006665FD"/>
    <w:rsid w:val="00673EFB"/>
    <w:rsid w:val="00675932"/>
    <w:rsid w:val="00683F4D"/>
    <w:rsid w:val="0068572B"/>
    <w:rsid w:val="00691855"/>
    <w:rsid w:val="00694809"/>
    <w:rsid w:val="006A51A4"/>
    <w:rsid w:val="006A53F2"/>
    <w:rsid w:val="006A7C63"/>
    <w:rsid w:val="006B52CB"/>
    <w:rsid w:val="006C7E2D"/>
    <w:rsid w:val="006D1D47"/>
    <w:rsid w:val="006E196D"/>
    <w:rsid w:val="006E292F"/>
    <w:rsid w:val="006E3853"/>
    <w:rsid w:val="006E3C66"/>
    <w:rsid w:val="006E5930"/>
    <w:rsid w:val="006E67AE"/>
    <w:rsid w:val="006F0CAC"/>
    <w:rsid w:val="006F13EB"/>
    <w:rsid w:val="006F2240"/>
    <w:rsid w:val="006F68B1"/>
    <w:rsid w:val="006F73D5"/>
    <w:rsid w:val="00702E2F"/>
    <w:rsid w:val="00702F1C"/>
    <w:rsid w:val="00710C56"/>
    <w:rsid w:val="00713EB8"/>
    <w:rsid w:val="00715E6A"/>
    <w:rsid w:val="00716B12"/>
    <w:rsid w:val="00731F28"/>
    <w:rsid w:val="007460E6"/>
    <w:rsid w:val="00747D9A"/>
    <w:rsid w:val="00753344"/>
    <w:rsid w:val="007549F7"/>
    <w:rsid w:val="00764CA5"/>
    <w:rsid w:val="0076588F"/>
    <w:rsid w:val="007674D7"/>
    <w:rsid w:val="007805D4"/>
    <w:rsid w:val="007820FF"/>
    <w:rsid w:val="007830C6"/>
    <w:rsid w:val="007946B9"/>
    <w:rsid w:val="007A3B56"/>
    <w:rsid w:val="007A644C"/>
    <w:rsid w:val="007B0429"/>
    <w:rsid w:val="007B0479"/>
    <w:rsid w:val="007B3744"/>
    <w:rsid w:val="007C274F"/>
    <w:rsid w:val="007C586B"/>
    <w:rsid w:val="007D4B5B"/>
    <w:rsid w:val="007D730A"/>
    <w:rsid w:val="007E55CD"/>
    <w:rsid w:val="007E6E16"/>
    <w:rsid w:val="007F49E8"/>
    <w:rsid w:val="008070B9"/>
    <w:rsid w:val="008244C8"/>
    <w:rsid w:val="00824705"/>
    <w:rsid w:val="0083385A"/>
    <w:rsid w:val="008343CB"/>
    <w:rsid w:val="00841049"/>
    <w:rsid w:val="0084622D"/>
    <w:rsid w:val="00846BBC"/>
    <w:rsid w:val="00850FF4"/>
    <w:rsid w:val="00851C82"/>
    <w:rsid w:val="00860C96"/>
    <w:rsid w:val="00863522"/>
    <w:rsid w:val="00896968"/>
    <w:rsid w:val="008A2971"/>
    <w:rsid w:val="008A3D23"/>
    <w:rsid w:val="008A6939"/>
    <w:rsid w:val="008B33A1"/>
    <w:rsid w:val="008C46B9"/>
    <w:rsid w:val="008D3935"/>
    <w:rsid w:val="008D50D9"/>
    <w:rsid w:val="008E1ED0"/>
    <w:rsid w:val="008E54EA"/>
    <w:rsid w:val="008F72D6"/>
    <w:rsid w:val="0090472F"/>
    <w:rsid w:val="00905B0B"/>
    <w:rsid w:val="009206C6"/>
    <w:rsid w:val="00922691"/>
    <w:rsid w:val="009235A3"/>
    <w:rsid w:val="009237FA"/>
    <w:rsid w:val="00925A28"/>
    <w:rsid w:val="009305AF"/>
    <w:rsid w:val="00931E56"/>
    <w:rsid w:val="0093330F"/>
    <w:rsid w:val="00946C4B"/>
    <w:rsid w:val="00950749"/>
    <w:rsid w:val="009541B7"/>
    <w:rsid w:val="009621DF"/>
    <w:rsid w:val="00966F52"/>
    <w:rsid w:val="009705DE"/>
    <w:rsid w:val="00975461"/>
    <w:rsid w:val="009763E7"/>
    <w:rsid w:val="00977A6C"/>
    <w:rsid w:val="00980F66"/>
    <w:rsid w:val="009858E2"/>
    <w:rsid w:val="00990E71"/>
    <w:rsid w:val="009B10F5"/>
    <w:rsid w:val="009B2E11"/>
    <w:rsid w:val="009C68C9"/>
    <w:rsid w:val="009C7A96"/>
    <w:rsid w:val="009E192C"/>
    <w:rsid w:val="009E5F49"/>
    <w:rsid w:val="009E7B8B"/>
    <w:rsid w:val="00A049EF"/>
    <w:rsid w:val="00A12F7C"/>
    <w:rsid w:val="00A15FEC"/>
    <w:rsid w:val="00A27448"/>
    <w:rsid w:val="00A319E8"/>
    <w:rsid w:val="00A33C79"/>
    <w:rsid w:val="00A50A93"/>
    <w:rsid w:val="00A51FC5"/>
    <w:rsid w:val="00A57544"/>
    <w:rsid w:val="00A64E89"/>
    <w:rsid w:val="00A734C6"/>
    <w:rsid w:val="00A758BA"/>
    <w:rsid w:val="00A822CE"/>
    <w:rsid w:val="00A86A76"/>
    <w:rsid w:val="00A879E7"/>
    <w:rsid w:val="00A91918"/>
    <w:rsid w:val="00A91CFE"/>
    <w:rsid w:val="00A9693C"/>
    <w:rsid w:val="00AA6B4D"/>
    <w:rsid w:val="00AC0EA6"/>
    <w:rsid w:val="00AC6084"/>
    <w:rsid w:val="00AD4052"/>
    <w:rsid w:val="00AD7FD3"/>
    <w:rsid w:val="00AE047E"/>
    <w:rsid w:val="00AE53DE"/>
    <w:rsid w:val="00AE78E0"/>
    <w:rsid w:val="00AF3F15"/>
    <w:rsid w:val="00AF7EBB"/>
    <w:rsid w:val="00B10A99"/>
    <w:rsid w:val="00B21464"/>
    <w:rsid w:val="00B219F6"/>
    <w:rsid w:val="00B26B12"/>
    <w:rsid w:val="00B3528A"/>
    <w:rsid w:val="00B4125B"/>
    <w:rsid w:val="00B53AD5"/>
    <w:rsid w:val="00B55B41"/>
    <w:rsid w:val="00B6153B"/>
    <w:rsid w:val="00B617C3"/>
    <w:rsid w:val="00B61EC7"/>
    <w:rsid w:val="00B65B87"/>
    <w:rsid w:val="00B67270"/>
    <w:rsid w:val="00B7056C"/>
    <w:rsid w:val="00B84297"/>
    <w:rsid w:val="00B872C4"/>
    <w:rsid w:val="00B93DB8"/>
    <w:rsid w:val="00B94456"/>
    <w:rsid w:val="00B96C66"/>
    <w:rsid w:val="00BA1269"/>
    <w:rsid w:val="00BA27DA"/>
    <w:rsid w:val="00BA3F73"/>
    <w:rsid w:val="00BA57DA"/>
    <w:rsid w:val="00BA6CF4"/>
    <w:rsid w:val="00BC6250"/>
    <w:rsid w:val="00BE011B"/>
    <w:rsid w:val="00BE1F10"/>
    <w:rsid w:val="00BF021F"/>
    <w:rsid w:val="00BF2C98"/>
    <w:rsid w:val="00BF2EB5"/>
    <w:rsid w:val="00BF50A5"/>
    <w:rsid w:val="00C00DFF"/>
    <w:rsid w:val="00C02727"/>
    <w:rsid w:val="00C03E55"/>
    <w:rsid w:val="00C1045C"/>
    <w:rsid w:val="00C11C89"/>
    <w:rsid w:val="00C12A07"/>
    <w:rsid w:val="00C215A1"/>
    <w:rsid w:val="00C245E7"/>
    <w:rsid w:val="00C3016C"/>
    <w:rsid w:val="00C32E36"/>
    <w:rsid w:val="00C4059C"/>
    <w:rsid w:val="00C4136D"/>
    <w:rsid w:val="00C42BC9"/>
    <w:rsid w:val="00C517E4"/>
    <w:rsid w:val="00C52624"/>
    <w:rsid w:val="00C5275B"/>
    <w:rsid w:val="00C56188"/>
    <w:rsid w:val="00C649C7"/>
    <w:rsid w:val="00C805EF"/>
    <w:rsid w:val="00C86F0E"/>
    <w:rsid w:val="00C913C9"/>
    <w:rsid w:val="00CB03FE"/>
    <w:rsid w:val="00CB48B1"/>
    <w:rsid w:val="00CB6ED7"/>
    <w:rsid w:val="00CB73C6"/>
    <w:rsid w:val="00CD576A"/>
    <w:rsid w:val="00CD682C"/>
    <w:rsid w:val="00CE22A8"/>
    <w:rsid w:val="00CF5032"/>
    <w:rsid w:val="00CF7A0F"/>
    <w:rsid w:val="00D01D50"/>
    <w:rsid w:val="00D020D0"/>
    <w:rsid w:val="00D0249D"/>
    <w:rsid w:val="00D05420"/>
    <w:rsid w:val="00D07443"/>
    <w:rsid w:val="00D07DCA"/>
    <w:rsid w:val="00D101F4"/>
    <w:rsid w:val="00D13C95"/>
    <w:rsid w:val="00D1527D"/>
    <w:rsid w:val="00D1587C"/>
    <w:rsid w:val="00D16C6A"/>
    <w:rsid w:val="00D27C4C"/>
    <w:rsid w:val="00D431E0"/>
    <w:rsid w:val="00D431F9"/>
    <w:rsid w:val="00D47411"/>
    <w:rsid w:val="00D5569E"/>
    <w:rsid w:val="00D60749"/>
    <w:rsid w:val="00D60F06"/>
    <w:rsid w:val="00D614EC"/>
    <w:rsid w:val="00D63A0E"/>
    <w:rsid w:val="00D67847"/>
    <w:rsid w:val="00D72FDE"/>
    <w:rsid w:val="00D75E22"/>
    <w:rsid w:val="00D7747A"/>
    <w:rsid w:val="00D77A04"/>
    <w:rsid w:val="00D87DBC"/>
    <w:rsid w:val="00D97D0E"/>
    <w:rsid w:val="00DA59F4"/>
    <w:rsid w:val="00DA62B7"/>
    <w:rsid w:val="00DB55EA"/>
    <w:rsid w:val="00DB727A"/>
    <w:rsid w:val="00DC4113"/>
    <w:rsid w:val="00DC5222"/>
    <w:rsid w:val="00DD26E5"/>
    <w:rsid w:val="00DD360F"/>
    <w:rsid w:val="00DD39FE"/>
    <w:rsid w:val="00DD3EA3"/>
    <w:rsid w:val="00DE60B3"/>
    <w:rsid w:val="00DE611B"/>
    <w:rsid w:val="00DE660C"/>
    <w:rsid w:val="00DF2855"/>
    <w:rsid w:val="00DF5D17"/>
    <w:rsid w:val="00E04F49"/>
    <w:rsid w:val="00E17AE9"/>
    <w:rsid w:val="00E37275"/>
    <w:rsid w:val="00E427DD"/>
    <w:rsid w:val="00E513C8"/>
    <w:rsid w:val="00E56D47"/>
    <w:rsid w:val="00E60BB2"/>
    <w:rsid w:val="00E62668"/>
    <w:rsid w:val="00E7077A"/>
    <w:rsid w:val="00E74D9F"/>
    <w:rsid w:val="00E82D7F"/>
    <w:rsid w:val="00E85C03"/>
    <w:rsid w:val="00E86622"/>
    <w:rsid w:val="00E91116"/>
    <w:rsid w:val="00E97B8B"/>
    <w:rsid w:val="00EA4078"/>
    <w:rsid w:val="00EB2B5D"/>
    <w:rsid w:val="00EB4D58"/>
    <w:rsid w:val="00EB5074"/>
    <w:rsid w:val="00EB5FB6"/>
    <w:rsid w:val="00EB6C02"/>
    <w:rsid w:val="00EC2016"/>
    <w:rsid w:val="00EC3E2B"/>
    <w:rsid w:val="00EC71FD"/>
    <w:rsid w:val="00ED3B73"/>
    <w:rsid w:val="00EE0697"/>
    <w:rsid w:val="00EE2322"/>
    <w:rsid w:val="00EE2469"/>
    <w:rsid w:val="00EE6A12"/>
    <w:rsid w:val="00F0048B"/>
    <w:rsid w:val="00F037A3"/>
    <w:rsid w:val="00F03A25"/>
    <w:rsid w:val="00F079F3"/>
    <w:rsid w:val="00F107CA"/>
    <w:rsid w:val="00F10F6F"/>
    <w:rsid w:val="00F12762"/>
    <w:rsid w:val="00F17E10"/>
    <w:rsid w:val="00F26E21"/>
    <w:rsid w:val="00F31DB1"/>
    <w:rsid w:val="00F36377"/>
    <w:rsid w:val="00F45B1A"/>
    <w:rsid w:val="00F5153A"/>
    <w:rsid w:val="00F62FBD"/>
    <w:rsid w:val="00F63CD1"/>
    <w:rsid w:val="00F64132"/>
    <w:rsid w:val="00F75A54"/>
    <w:rsid w:val="00F83628"/>
    <w:rsid w:val="00F850D9"/>
    <w:rsid w:val="00F91C5A"/>
    <w:rsid w:val="00F94A25"/>
    <w:rsid w:val="00F954F6"/>
    <w:rsid w:val="00F95818"/>
    <w:rsid w:val="00FB6BC0"/>
    <w:rsid w:val="00FC280B"/>
    <w:rsid w:val="00FC5347"/>
    <w:rsid w:val="00FC7622"/>
    <w:rsid w:val="00FE09E1"/>
    <w:rsid w:val="00FE786A"/>
    <w:rsid w:val="00FF5056"/>
    <w:rsid w:val="00FF723E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52F66B"/>
  <w15:docId w15:val="{1DFE960C-78C0-43AC-A437-3CC916CE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92C"/>
    <w:pPr>
      <w:suppressAutoHyphens/>
    </w:pPr>
    <w:rPr>
      <w:rFonts w:ascii="Arial" w:hAnsi="Arial" w:cs="Arial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E1ED0"/>
    <w:pPr>
      <w:suppressAutoHyphens w:val="0"/>
    </w:pPr>
    <w:rPr>
      <w:rFonts w:cs="Times New Roman"/>
      <w:lang w:val="x-none" w:eastAsia="x-none"/>
    </w:rPr>
  </w:style>
  <w:style w:type="paragraph" w:customStyle="1" w:styleId="Style1">
    <w:name w:val="Style1"/>
    <w:basedOn w:val="BodyText"/>
    <w:rsid w:val="000C0335"/>
    <w:rPr>
      <w:rFonts w:cs="Arial"/>
    </w:rPr>
  </w:style>
  <w:style w:type="character" w:customStyle="1" w:styleId="BodyTextChar">
    <w:name w:val="Body Text Char"/>
    <w:link w:val="BodyText"/>
    <w:rsid w:val="008E1ED0"/>
    <w:rPr>
      <w:rFonts w:ascii="Arial" w:hAnsi="Arial"/>
      <w:sz w:val="24"/>
      <w:lang w:val="x-none" w:eastAsia="x-none"/>
    </w:rPr>
  </w:style>
  <w:style w:type="paragraph" w:customStyle="1" w:styleId="Paragraph1">
    <w:name w:val="Paragraph1"/>
    <w:basedOn w:val="Normal"/>
    <w:autoRedefine/>
    <w:rsid w:val="00620B56"/>
    <w:pPr>
      <w:suppressAutoHyphens w:val="0"/>
      <w:ind w:left="720" w:right="288"/>
    </w:pPr>
    <w:rPr>
      <w:rFonts w:cs="Times New Roman"/>
      <w:lang w:eastAsia="en-GB"/>
    </w:rPr>
  </w:style>
  <w:style w:type="paragraph" w:customStyle="1" w:styleId="Resolved1">
    <w:name w:val="Resolved 1"/>
    <w:basedOn w:val="BodyText"/>
    <w:autoRedefine/>
    <w:qFormat/>
    <w:rsid w:val="00C4059C"/>
    <w:pPr>
      <w:ind w:left="2160" w:hanging="1440"/>
    </w:pPr>
  </w:style>
  <w:style w:type="paragraph" w:customStyle="1" w:styleId="Resolved2">
    <w:name w:val="Resolved 2"/>
    <w:basedOn w:val="BodyText"/>
    <w:rsid w:val="0013502B"/>
    <w:pPr>
      <w:tabs>
        <w:tab w:val="left" w:pos="2160"/>
      </w:tabs>
      <w:ind w:left="2880" w:hanging="2160"/>
    </w:pPr>
  </w:style>
  <w:style w:type="paragraph" w:customStyle="1" w:styleId="Resolved3">
    <w:name w:val="Resolved 3"/>
    <w:basedOn w:val="Resolved1"/>
    <w:autoRedefine/>
    <w:qFormat/>
    <w:rsid w:val="00C4059C"/>
    <w:pPr>
      <w:ind w:left="2880"/>
    </w:pPr>
  </w:style>
  <w:style w:type="paragraph" w:customStyle="1" w:styleId="Resolved4">
    <w:name w:val="Resolved 4"/>
    <w:basedOn w:val="Resolved2"/>
    <w:autoRedefine/>
    <w:rsid w:val="00132195"/>
    <w:pPr>
      <w:tabs>
        <w:tab w:val="left" w:pos="2880"/>
      </w:tabs>
      <w:ind w:left="3600"/>
    </w:pPr>
  </w:style>
  <w:style w:type="paragraph" w:customStyle="1" w:styleId="Paragraph2">
    <w:name w:val="Paragraph 2"/>
    <w:basedOn w:val="BodyText"/>
    <w:rsid w:val="00295FF1"/>
    <w:pPr>
      <w:ind w:left="1440" w:hanging="720"/>
    </w:pPr>
  </w:style>
  <w:style w:type="paragraph" w:customStyle="1" w:styleId="Paragraph3">
    <w:name w:val="Paragraph 3"/>
    <w:basedOn w:val="Paragraph2"/>
    <w:rsid w:val="00295FF1"/>
    <w:pPr>
      <w:ind w:left="2160"/>
    </w:pPr>
  </w:style>
  <w:style w:type="paragraph" w:customStyle="1" w:styleId="Paragraph4">
    <w:name w:val="Paragraph 4"/>
    <w:basedOn w:val="BodyText"/>
    <w:qFormat/>
    <w:rsid w:val="00295FF1"/>
    <w:pPr>
      <w:ind w:left="2880" w:hanging="720"/>
    </w:pPr>
  </w:style>
  <w:style w:type="paragraph" w:customStyle="1" w:styleId="Resolved5">
    <w:name w:val="Resolved 5"/>
    <w:basedOn w:val="Resolved3"/>
    <w:rsid w:val="00F45B1A"/>
    <w:pPr>
      <w:ind w:left="3600"/>
    </w:pPr>
  </w:style>
  <w:style w:type="paragraph" w:customStyle="1" w:styleId="Resolved6">
    <w:name w:val="Resolved 6"/>
    <w:basedOn w:val="Resolved4"/>
    <w:rsid w:val="00F03A25"/>
    <w:pPr>
      <w:tabs>
        <w:tab w:val="clear" w:pos="2160"/>
        <w:tab w:val="clear" w:pos="2880"/>
        <w:tab w:val="left" w:pos="3600"/>
      </w:tabs>
      <w:ind w:left="4320"/>
    </w:pPr>
  </w:style>
  <w:style w:type="paragraph" w:styleId="ListParagraph">
    <w:name w:val="List Paragraph"/>
    <w:uiPriority w:val="34"/>
    <w:qFormat/>
    <w:rsid w:val="0025011D"/>
    <w:pPr>
      <w:spacing w:after="200" w:line="276" w:lineRule="auto"/>
      <w:ind w:left="720"/>
    </w:pPr>
    <w:rPr>
      <w:rFonts w:ascii="Lucida Grande" w:eastAsia="ヒラギノ角ゴ Pro W3" w:hAnsi="Lucida Grande"/>
      <w:color w:val="000000"/>
      <w:sz w:val="22"/>
    </w:rPr>
  </w:style>
  <w:style w:type="paragraph" w:customStyle="1" w:styleId="Paragraph10">
    <w:name w:val="Paragraph 1"/>
    <w:basedOn w:val="Normal"/>
    <w:autoRedefine/>
    <w:rsid w:val="00AD7FD3"/>
    <w:pPr>
      <w:suppressAutoHyphens w:val="0"/>
      <w:ind w:left="1060" w:right="289" w:hanging="340"/>
    </w:pPr>
    <w:rPr>
      <w:rFonts w:cs="Times New Roman"/>
      <w:snapToGrid w:val="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990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D154A"/>
    <w:pPr>
      <w:tabs>
        <w:tab w:val="center" w:pos="4513"/>
        <w:tab w:val="right" w:pos="9026"/>
      </w:tabs>
      <w:suppressAutoHyphens w:val="0"/>
    </w:pPr>
    <w:rPr>
      <w:rFonts w:cs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D154A"/>
    <w:rPr>
      <w:rFonts w:ascii="Arial" w:hAnsi="Arial"/>
      <w:sz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D154A"/>
    <w:pPr>
      <w:tabs>
        <w:tab w:val="center" w:pos="4513"/>
        <w:tab w:val="right" w:pos="9026"/>
      </w:tabs>
      <w:suppressAutoHyphens w:val="0"/>
    </w:pPr>
    <w:rPr>
      <w:rFonts w:cs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D154A"/>
    <w:rPr>
      <w:rFonts w:ascii="Arial" w:hAnsi="Arial"/>
      <w:sz w:val="24"/>
      <w:lang w:eastAsia="en-US"/>
    </w:rPr>
  </w:style>
  <w:style w:type="paragraph" w:customStyle="1" w:styleId="xmsonormal">
    <w:name w:val="x_msonormal"/>
    <w:basedOn w:val="Normal"/>
    <w:rsid w:val="00576B10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431E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3A70E0"/>
    <w:rPr>
      <w:rFonts w:asciiTheme="minorHAnsi" w:eastAsiaTheme="minorEastAsia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BF2E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3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33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5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354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564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659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70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358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09994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9527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9473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2539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29595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9361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8151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5806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68050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189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30038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58937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BC7C7-52ED-4AE7-A6B7-F00A15B93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Private and Confidential</vt:lpstr>
    </vt:vector>
  </TitlesOfParts>
  <Company>Kirklees Metropolitan Council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and Confidential</dc:title>
  <dc:creator>Temp</dc:creator>
  <cp:lastModifiedBy>Diane Bray</cp:lastModifiedBy>
  <cp:revision>12</cp:revision>
  <cp:lastPrinted>2019-09-18T07:27:00Z</cp:lastPrinted>
  <dcterms:created xsi:type="dcterms:W3CDTF">2025-07-29T15:19:00Z</dcterms:created>
  <dcterms:modified xsi:type="dcterms:W3CDTF">2026-07-28T10:34:00Z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2127eb8-1c2a-4c17-86cc-a5ba0926d1f9_Enabled">
    <vt:lpwstr>true</vt:lpwstr>
  </property>
  <property fmtid="{D5CDD505-2E9C-101B-9397-08002B2CF9AE}" pid="3" name="MSIP_Label_22127eb8-1c2a-4c17-86cc-a5ba0926d1f9_SetDate">
    <vt:lpwstr>2022-05-12T14:03:35Z</vt:lpwstr>
  </property>
  <property fmtid="{D5CDD505-2E9C-101B-9397-08002B2CF9AE}" pid="4" name="MSIP_Label_22127eb8-1c2a-4c17-86cc-a5ba0926d1f9_Method">
    <vt:lpwstr>Standard</vt:lpwstr>
  </property>
  <property fmtid="{D5CDD505-2E9C-101B-9397-08002B2CF9AE}" pid="5" name="MSIP_Label_22127eb8-1c2a-4c17-86cc-a5ba0926d1f9_Name">
    <vt:lpwstr>22127eb8-1c2a-4c17-86cc-a5ba0926d1f9</vt:lpwstr>
  </property>
  <property fmtid="{D5CDD505-2E9C-101B-9397-08002B2CF9AE}" pid="6" name="MSIP_Label_22127eb8-1c2a-4c17-86cc-a5ba0926d1f9_SiteId">
    <vt:lpwstr>61d0734f-7fce-4063-b638-09ac5ad5a43f</vt:lpwstr>
  </property>
  <property fmtid="{D5CDD505-2E9C-101B-9397-08002B2CF9AE}" pid="7" name="MSIP_Label_22127eb8-1c2a-4c17-86cc-a5ba0926d1f9_ContentBits">
    <vt:lpwstr>0</vt:lpwstr>
  </property>
</Properties>
</file>